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631" w:rsidRDefault="00904631">
      <w:pPr>
        <w:jc w:val="right"/>
        <w:rPr>
          <w:sz w:val="24"/>
          <w:szCs w:val="24"/>
          <w:lang/>
        </w:rPr>
      </w:pPr>
      <w:bookmarkStart w:id="0" w:name="_GoBack"/>
      <w:bookmarkEnd w:id="0"/>
      <w:r>
        <w:rPr>
          <w:sz w:val="28"/>
          <w:lang/>
        </w:rPr>
        <w:t xml:space="preserve">                                             </w:t>
      </w:r>
      <w:r>
        <w:rPr>
          <w:sz w:val="24"/>
          <w:szCs w:val="24"/>
          <w:lang/>
        </w:rPr>
        <w:t>Pokrzywnica, dnia  ...........................................</w:t>
      </w: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spacing w:line="100" w:lineRule="atLeast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........................................................</w:t>
      </w:r>
    </w:p>
    <w:p w:rsidR="00904631" w:rsidRDefault="00904631">
      <w:pPr>
        <w:spacing w:line="100" w:lineRule="atLeast"/>
        <w:jc w:val="both"/>
        <w:rPr>
          <w:sz w:val="24"/>
          <w:szCs w:val="24"/>
          <w:vertAlign w:val="superscript"/>
          <w:lang/>
        </w:rPr>
      </w:pPr>
      <w:r>
        <w:rPr>
          <w:sz w:val="24"/>
          <w:szCs w:val="24"/>
          <w:vertAlign w:val="superscript"/>
          <w:lang/>
        </w:rPr>
        <w:t xml:space="preserve">                  (imię i nazwisko Wnioskodawcy)</w:t>
      </w:r>
    </w:p>
    <w:p w:rsidR="00904631" w:rsidRDefault="00904631">
      <w:pPr>
        <w:spacing w:line="100" w:lineRule="atLeast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........................................................</w:t>
      </w:r>
    </w:p>
    <w:p w:rsidR="00904631" w:rsidRDefault="00904631">
      <w:pPr>
        <w:spacing w:line="100" w:lineRule="atLeast"/>
        <w:jc w:val="both"/>
        <w:rPr>
          <w:sz w:val="24"/>
          <w:szCs w:val="24"/>
          <w:vertAlign w:val="superscript"/>
          <w:lang/>
        </w:rPr>
      </w:pPr>
      <w:r>
        <w:rPr>
          <w:sz w:val="24"/>
          <w:szCs w:val="24"/>
          <w:vertAlign w:val="superscript"/>
          <w:lang/>
        </w:rPr>
        <w:tab/>
        <w:t xml:space="preserve">     (adres)</w:t>
      </w:r>
    </w:p>
    <w:p w:rsidR="00904631" w:rsidRDefault="00904631">
      <w:pPr>
        <w:spacing w:line="360" w:lineRule="auto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........................................................</w:t>
      </w: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sz w:val="24"/>
          <w:szCs w:val="24"/>
          <w:lang/>
        </w:rPr>
      </w:pPr>
    </w:p>
    <w:p w:rsidR="00904631" w:rsidRDefault="00904631">
      <w:pPr>
        <w:jc w:val="both"/>
        <w:rPr>
          <w:b/>
          <w:bCs/>
          <w:sz w:val="24"/>
          <w:szCs w:val="24"/>
          <w:lang/>
        </w:rPr>
      </w:pP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  <w:t>Wójt Gminy Pokrzywnica</w:t>
      </w:r>
    </w:p>
    <w:p w:rsidR="00904631" w:rsidRDefault="00904631">
      <w:pPr>
        <w:jc w:val="both"/>
        <w:rPr>
          <w:b/>
          <w:bCs/>
          <w:sz w:val="24"/>
          <w:szCs w:val="24"/>
          <w:lang/>
        </w:rPr>
      </w:pP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  <w:t>al. Jana Pawła II 1</w:t>
      </w:r>
    </w:p>
    <w:p w:rsidR="00904631" w:rsidRDefault="00904631">
      <w:pPr>
        <w:jc w:val="both"/>
        <w:rPr>
          <w:b/>
          <w:bCs/>
          <w:sz w:val="24"/>
          <w:szCs w:val="24"/>
          <w:lang/>
        </w:rPr>
      </w:pP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</w:r>
      <w:r>
        <w:rPr>
          <w:b/>
          <w:bCs/>
          <w:sz w:val="24"/>
          <w:szCs w:val="24"/>
          <w:lang/>
        </w:rPr>
        <w:tab/>
        <w:t>06-121 Pokrzywnica</w:t>
      </w:r>
    </w:p>
    <w:p w:rsidR="00904631" w:rsidRDefault="00904631">
      <w:pPr>
        <w:jc w:val="both"/>
        <w:rPr>
          <w:b/>
          <w:bCs/>
          <w:sz w:val="24"/>
          <w:szCs w:val="24"/>
          <w:lang/>
        </w:rPr>
      </w:pPr>
    </w:p>
    <w:p w:rsidR="00904631" w:rsidRDefault="00904631">
      <w:pPr>
        <w:jc w:val="both"/>
        <w:rPr>
          <w:b/>
          <w:bCs/>
          <w:sz w:val="24"/>
          <w:szCs w:val="24"/>
          <w:lang/>
        </w:rPr>
      </w:pPr>
    </w:p>
    <w:p w:rsidR="00904631" w:rsidRDefault="00904631">
      <w:pPr>
        <w:jc w:val="both"/>
        <w:rPr>
          <w:b/>
          <w:bCs/>
          <w:sz w:val="26"/>
          <w:szCs w:val="26"/>
          <w:lang/>
        </w:rPr>
      </w:pPr>
    </w:p>
    <w:p w:rsidR="00904631" w:rsidRDefault="00904631">
      <w:pPr>
        <w:spacing w:line="360" w:lineRule="auto"/>
        <w:jc w:val="center"/>
        <w:rPr>
          <w:b/>
          <w:bCs/>
          <w:sz w:val="26"/>
          <w:szCs w:val="26"/>
          <w:lang/>
        </w:rPr>
      </w:pPr>
      <w:r>
        <w:rPr>
          <w:b/>
          <w:bCs/>
          <w:sz w:val="26"/>
          <w:szCs w:val="26"/>
          <w:lang/>
        </w:rPr>
        <w:t>W N I O S E K</w:t>
      </w:r>
    </w:p>
    <w:p w:rsidR="00904631" w:rsidRDefault="00904631">
      <w:pPr>
        <w:spacing w:line="360" w:lineRule="auto"/>
        <w:jc w:val="center"/>
        <w:rPr>
          <w:b/>
          <w:bCs/>
          <w:sz w:val="26"/>
          <w:szCs w:val="26"/>
          <w:lang/>
        </w:rPr>
      </w:pPr>
      <w:r>
        <w:rPr>
          <w:b/>
          <w:bCs/>
          <w:sz w:val="26"/>
          <w:szCs w:val="26"/>
          <w:lang/>
        </w:rPr>
        <w:t xml:space="preserve">o potwierdzenie pracy w gospodarstwie rolnym na podstawie zeznań świadków </w:t>
      </w:r>
    </w:p>
    <w:p w:rsidR="00904631" w:rsidRDefault="00904631">
      <w:pPr>
        <w:spacing w:line="360" w:lineRule="auto"/>
        <w:jc w:val="both"/>
        <w:rPr>
          <w:b/>
          <w:bCs/>
          <w:sz w:val="26"/>
          <w:szCs w:val="26"/>
          <w:lang/>
        </w:rPr>
      </w:pPr>
    </w:p>
    <w:p w:rsidR="00904631" w:rsidRDefault="00904631">
      <w:pPr>
        <w:spacing w:line="360" w:lineRule="auto"/>
        <w:jc w:val="both"/>
        <w:rPr>
          <w:sz w:val="24"/>
          <w:szCs w:val="24"/>
          <w:lang/>
        </w:rPr>
      </w:pPr>
      <w:r>
        <w:rPr>
          <w:b/>
          <w:bCs/>
          <w:sz w:val="24"/>
          <w:szCs w:val="24"/>
          <w:lang/>
        </w:rPr>
        <w:tab/>
      </w:r>
      <w:r>
        <w:rPr>
          <w:sz w:val="24"/>
          <w:szCs w:val="24"/>
          <w:lang/>
        </w:rPr>
        <w:t>Zwracam się z prośbą o potwierdzenie na podstawie zeznań świadków  pracy w  gospodarstwie rolnym położonym na terenie gminy Pokrzywnica w okresie od ..................................... do ....................................... . Powierzchnia gospodarstwa rolnego wynosiła ............................ ha. Właścicielem gospodarstwa rolnego położonego we wsi ............................................ był/a ................................................................................. .</w:t>
      </w:r>
    </w:p>
    <w:p w:rsidR="00904631" w:rsidRDefault="00904631">
      <w:pPr>
        <w:spacing w:line="100" w:lineRule="atLeast"/>
        <w:jc w:val="both"/>
        <w:rPr>
          <w:sz w:val="24"/>
          <w:szCs w:val="24"/>
          <w:vertAlign w:val="superscript"/>
          <w:lang/>
        </w:rPr>
      </w:pPr>
      <w:r>
        <w:rPr>
          <w:sz w:val="24"/>
          <w:szCs w:val="24"/>
          <w:vertAlign w:val="superscript"/>
          <w:lang/>
        </w:rPr>
        <w:t xml:space="preserve">                                                                                                                                     (imię, nazwisko oraz stopień pokrewieństwa)</w:t>
      </w:r>
    </w:p>
    <w:p w:rsidR="00904631" w:rsidRDefault="00904631">
      <w:pPr>
        <w:spacing w:line="360" w:lineRule="auto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Świadkami w przedmiotowej sprawie będą:</w:t>
      </w:r>
    </w:p>
    <w:p w:rsidR="00904631" w:rsidRDefault="00904631">
      <w:pPr>
        <w:spacing w:line="360" w:lineRule="auto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1.....................................................................................................................................................</w:t>
      </w:r>
    </w:p>
    <w:p w:rsidR="00904631" w:rsidRDefault="00904631">
      <w:pPr>
        <w:spacing w:line="360" w:lineRule="auto"/>
        <w:jc w:val="both"/>
        <w:rPr>
          <w:sz w:val="24"/>
          <w:szCs w:val="24"/>
          <w:vertAlign w:val="superscript"/>
          <w:lang/>
        </w:rPr>
      </w:pPr>
      <w:r>
        <w:rPr>
          <w:sz w:val="24"/>
          <w:szCs w:val="24"/>
          <w:lang/>
        </w:rPr>
        <w:t xml:space="preserve">                                               </w:t>
      </w:r>
      <w:r>
        <w:rPr>
          <w:sz w:val="24"/>
          <w:szCs w:val="24"/>
          <w:vertAlign w:val="superscript"/>
          <w:lang/>
        </w:rPr>
        <w:t xml:space="preserve">    (imię, nazwisko oraz miejsce zamieszkania świadka)</w:t>
      </w:r>
    </w:p>
    <w:p w:rsidR="00904631" w:rsidRDefault="00904631">
      <w:pPr>
        <w:spacing w:line="360" w:lineRule="auto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2.....................................................................................................................................................</w:t>
      </w:r>
    </w:p>
    <w:p w:rsidR="00904631" w:rsidRDefault="00904631">
      <w:pPr>
        <w:spacing w:line="360" w:lineRule="auto"/>
        <w:jc w:val="both"/>
        <w:rPr>
          <w:b/>
          <w:bCs/>
          <w:sz w:val="24"/>
          <w:szCs w:val="24"/>
          <w:lang/>
        </w:rPr>
      </w:pPr>
    </w:p>
    <w:p w:rsidR="00904631" w:rsidRDefault="00904631">
      <w:pPr>
        <w:spacing w:line="360" w:lineRule="auto"/>
        <w:rPr>
          <w:sz w:val="24"/>
          <w:szCs w:val="24"/>
          <w:lang/>
        </w:rPr>
      </w:pPr>
      <w:r>
        <w:rPr>
          <w:sz w:val="24"/>
          <w:szCs w:val="24"/>
          <w:lang/>
        </w:rPr>
        <w:t>Niniejsze zaświadczenie niezbędne jest do przedłożenia  w ......................................................</w:t>
      </w:r>
    </w:p>
    <w:p w:rsidR="00904631" w:rsidRDefault="00904631">
      <w:pPr>
        <w:spacing w:line="360" w:lineRule="auto"/>
        <w:rPr>
          <w:sz w:val="24"/>
          <w:szCs w:val="24"/>
          <w:lang/>
        </w:rPr>
      </w:pPr>
      <w:r>
        <w:rPr>
          <w:sz w:val="24"/>
          <w:szCs w:val="24"/>
          <w:lang/>
        </w:rPr>
        <w:t>......................................................................................................................................................</w:t>
      </w:r>
    </w:p>
    <w:p w:rsidR="00904631" w:rsidRDefault="00904631">
      <w:pPr>
        <w:spacing w:line="100" w:lineRule="atLeast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  <w:t xml:space="preserve">        </w:t>
      </w:r>
      <w:r>
        <w:rPr>
          <w:sz w:val="24"/>
          <w:szCs w:val="24"/>
          <w:lang/>
        </w:rPr>
        <w:tab/>
        <w:t xml:space="preserve">         </w:t>
      </w:r>
    </w:p>
    <w:p w:rsidR="00904631" w:rsidRDefault="00904631">
      <w:pPr>
        <w:spacing w:line="100" w:lineRule="atLeast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  <w:t xml:space="preserve">       ..............................................................</w:t>
      </w:r>
    </w:p>
    <w:p w:rsidR="00904631" w:rsidRDefault="00904631">
      <w:pPr>
        <w:spacing w:line="100" w:lineRule="atLeast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  <w:t xml:space="preserve">                        (podpis Wnioskodawcy)</w:t>
      </w:r>
    </w:p>
    <w:p w:rsidR="00904631" w:rsidRDefault="00904631">
      <w:pPr>
        <w:spacing w:line="100" w:lineRule="atLeast"/>
        <w:jc w:val="both"/>
        <w:rPr>
          <w:b/>
          <w:bCs/>
          <w:sz w:val="24"/>
          <w:szCs w:val="24"/>
          <w:lang/>
        </w:rPr>
      </w:pPr>
    </w:p>
    <w:p w:rsidR="00904631" w:rsidRDefault="00904631">
      <w:pPr>
        <w:spacing w:line="100" w:lineRule="atLeast"/>
        <w:jc w:val="both"/>
        <w:rPr>
          <w:b/>
          <w:bCs/>
          <w:sz w:val="24"/>
          <w:szCs w:val="24"/>
          <w:lang/>
        </w:rPr>
      </w:pPr>
    </w:p>
    <w:p w:rsidR="00904631" w:rsidRDefault="00904631">
      <w:pPr>
        <w:spacing w:line="100" w:lineRule="atLeast"/>
        <w:jc w:val="both"/>
        <w:rPr>
          <w:sz w:val="18"/>
          <w:szCs w:val="18"/>
          <w:lang/>
        </w:rPr>
      </w:pPr>
      <w:r>
        <w:rPr>
          <w:sz w:val="18"/>
          <w:szCs w:val="18"/>
          <w:lang/>
        </w:rPr>
        <w:t>W załączeniu:</w:t>
      </w:r>
    </w:p>
    <w:p w:rsidR="00592166" w:rsidRDefault="00904631" w:rsidP="00592166">
      <w:pPr>
        <w:numPr>
          <w:ilvl w:val="0"/>
          <w:numId w:val="12"/>
        </w:numPr>
        <w:spacing w:line="100" w:lineRule="atLeast"/>
        <w:jc w:val="both"/>
        <w:rPr>
          <w:sz w:val="18"/>
          <w:szCs w:val="18"/>
          <w:lang/>
        </w:rPr>
      </w:pPr>
      <w:r>
        <w:rPr>
          <w:sz w:val="18"/>
          <w:szCs w:val="18"/>
          <w:lang/>
        </w:rPr>
        <w:t>Zaświadczenie (kopia) ze Starostwa Powiatowego w Pułtusku o</w:t>
      </w:r>
      <w:r w:rsidR="00DD7B19">
        <w:rPr>
          <w:sz w:val="18"/>
          <w:szCs w:val="18"/>
          <w:lang/>
        </w:rPr>
        <w:t xml:space="preserve"> istnieniu gospodarstwa rolnego</w:t>
      </w:r>
    </w:p>
    <w:p w:rsidR="00EC284B" w:rsidRPr="002D5F59" w:rsidRDefault="00EC284B" w:rsidP="002D5F59">
      <w:pPr>
        <w:spacing w:line="100" w:lineRule="atLeast"/>
        <w:jc w:val="right"/>
        <w:rPr>
          <w:sz w:val="18"/>
          <w:szCs w:val="18"/>
          <w:lang/>
        </w:rPr>
      </w:pPr>
    </w:p>
    <w:sectPr w:rsidR="00EC284B" w:rsidRPr="002D5F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D81" w:rsidRDefault="006B2D81" w:rsidP="00592166">
      <w:r>
        <w:separator/>
      </w:r>
    </w:p>
  </w:endnote>
  <w:endnote w:type="continuationSeparator" w:id="0">
    <w:p w:rsidR="006B2D81" w:rsidRDefault="006B2D81" w:rsidP="0059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Open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166" w:rsidRPr="00DD7B19" w:rsidRDefault="00592166" w:rsidP="00DD7B19">
    <w:pPr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D81" w:rsidRDefault="006B2D81" w:rsidP="00592166">
      <w:r>
        <w:separator/>
      </w:r>
    </w:p>
  </w:footnote>
  <w:footnote w:type="continuationSeparator" w:id="0">
    <w:p w:rsidR="006B2D81" w:rsidRDefault="006B2D81" w:rsidP="00592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069E7D6B"/>
    <w:multiLevelType w:val="hybridMultilevel"/>
    <w:tmpl w:val="A7A4DD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63724B"/>
    <w:multiLevelType w:val="hybridMultilevel"/>
    <w:tmpl w:val="D8FE25A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9813C5C"/>
    <w:multiLevelType w:val="hybridMultilevel"/>
    <w:tmpl w:val="2BE20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BE35B7"/>
    <w:multiLevelType w:val="hybridMultilevel"/>
    <w:tmpl w:val="8280F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C6D71"/>
    <w:multiLevelType w:val="hybridMultilevel"/>
    <w:tmpl w:val="B5702CA8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2" w15:restartNumberingAfterBreak="0">
    <w:nsid w:val="709848D6"/>
    <w:multiLevelType w:val="hybridMultilevel"/>
    <w:tmpl w:val="DEC4C19A"/>
    <w:lvl w:ilvl="0" w:tplc="59546F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11039B0"/>
    <w:multiLevelType w:val="multilevel"/>
    <w:tmpl w:val="C2BE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786587"/>
    <w:multiLevelType w:val="hybridMultilevel"/>
    <w:tmpl w:val="21981E4A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1"/>
  </w:num>
  <w:num w:numId="10">
    <w:abstractNumId w:val="10"/>
  </w:num>
  <w:num w:numId="11">
    <w:abstractNumId w:val="12"/>
  </w:num>
  <w:num w:numId="12">
    <w:abstractNumId w:val="9"/>
  </w:num>
  <w:num w:numId="13">
    <w:abstractNumId w:val="13"/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FB"/>
    <w:rsid w:val="00013237"/>
    <w:rsid w:val="00017ABE"/>
    <w:rsid w:val="00040CE9"/>
    <w:rsid w:val="0004574A"/>
    <w:rsid w:val="0005311D"/>
    <w:rsid w:val="00075C1F"/>
    <w:rsid w:val="00083D75"/>
    <w:rsid w:val="00091BBC"/>
    <w:rsid w:val="00092AF8"/>
    <w:rsid w:val="00093B70"/>
    <w:rsid w:val="000B6F79"/>
    <w:rsid w:val="000D780F"/>
    <w:rsid w:val="000E5B7D"/>
    <w:rsid w:val="000E5BD8"/>
    <w:rsid w:val="000F30E9"/>
    <w:rsid w:val="000F3438"/>
    <w:rsid w:val="00131C69"/>
    <w:rsid w:val="0016471B"/>
    <w:rsid w:val="001727F5"/>
    <w:rsid w:val="001742B2"/>
    <w:rsid w:val="00181FBC"/>
    <w:rsid w:val="0018761E"/>
    <w:rsid w:val="001B30EA"/>
    <w:rsid w:val="001C75D9"/>
    <w:rsid w:val="001F321E"/>
    <w:rsid w:val="0020419D"/>
    <w:rsid w:val="00207571"/>
    <w:rsid w:val="00216D7F"/>
    <w:rsid w:val="002329E9"/>
    <w:rsid w:val="00243E17"/>
    <w:rsid w:val="002445B6"/>
    <w:rsid w:val="00250B39"/>
    <w:rsid w:val="00263577"/>
    <w:rsid w:val="002678B5"/>
    <w:rsid w:val="002D5F59"/>
    <w:rsid w:val="002D7324"/>
    <w:rsid w:val="00305978"/>
    <w:rsid w:val="00357990"/>
    <w:rsid w:val="00366F74"/>
    <w:rsid w:val="0038062A"/>
    <w:rsid w:val="003A2F2C"/>
    <w:rsid w:val="003F58B2"/>
    <w:rsid w:val="0040033B"/>
    <w:rsid w:val="00405C2E"/>
    <w:rsid w:val="00433843"/>
    <w:rsid w:val="00437D69"/>
    <w:rsid w:val="00454340"/>
    <w:rsid w:val="00457FC1"/>
    <w:rsid w:val="004B5ED5"/>
    <w:rsid w:val="004E5B9A"/>
    <w:rsid w:val="004F2125"/>
    <w:rsid w:val="004F33B6"/>
    <w:rsid w:val="005246BD"/>
    <w:rsid w:val="00530053"/>
    <w:rsid w:val="00530A94"/>
    <w:rsid w:val="00592166"/>
    <w:rsid w:val="005A1729"/>
    <w:rsid w:val="005A1995"/>
    <w:rsid w:val="005D2318"/>
    <w:rsid w:val="00614317"/>
    <w:rsid w:val="00616114"/>
    <w:rsid w:val="0062026E"/>
    <w:rsid w:val="006244EE"/>
    <w:rsid w:val="0067607B"/>
    <w:rsid w:val="00690F4A"/>
    <w:rsid w:val="006B2D81"/>
    <w:rsid w:val="007074D8"/>
    <w:rsid w:val="00710D5F"/>
    <w:rsid w:val="00740047"/>
    <w:rsid w:val="007435C7"/>
    <w:rsid w:val="00753DB3"/>
    <w:rsid w:val="007610F8"/>
    <w:rsid w:val="00772E92"/>
    <w:rsid w:val="00776B3D"/>
    <w:rsid w:val="00780EE9"/>
    <w:rsid w:val="00796555"/>
    <w:rsid w:val="007B1F00"/>
    <w:rsid w:val="007D58B3"/>
    <w:rsid w:val="00840B36"/>
    <w:rsid w:val="008456F1"/>
    <w:rsid w:val="008678B1"/>
    <w:rsid w:val="008A2C86"/>
    <w:rsid w:val="008B26A4"/>
    <w:rsid w:val="008E0917"/>
    <w:rsid w:val="008E3130"/>
    <w:rsid w:val="008E4E1F"/>
    <w:rsid w:val="008F0D03"/>
    <w:rsid w:val="008F6C0B"/>
    <w:rsid w:val="00904631"/>
    <w:rsid w:val="0091370E"/>
    <w:rsid w:val="009146C3"/>
    <w:rsid w:val="00953EBA"/>
    <w:rsid w:val="00982FA4"/>
    <w:rsid w:val="009A65B8"/>
    <w:rsid w:val="00A70548"/>
    <w:rsid w:val="00A8315B"/>
    <w:rsid w:val="00A85A33"/>
    <w:rsid w:val="00A9024F"/>
    <w:rsid w:val="00AD734C"/>
    <w:rsid w:val="00AE27B9"/>
    <w:rsid w:val="00AE2C87"/>
    <w:rsid w:val="00AF66CD"/>
    <w:rsid w:val="00B3634F"/>
    <w:rsid w:val="00B52675"/>
    <w:rsid w:val="00B65BF6"/>
    <w:rsid w:val="00B72048"/>
    <w:rsid w:val="00B74EE5"/>
    <w:rsid w:val="00B82A86"/>
    <w:rsid w:val="00B87639"/>
    <w:rsid w:val="00BA303E"/>
    <w:rsid w:val="00BB23FD"/>
    <w:rsid w:val="00BC743B"/>
    <w:rsid w:val="00BD294B"/>
    <w:rsid w:val="00BD43C5"/>
    <w:rsid w:val="00BF2E95"/>
    <w:rsid w:val="00BF3767"/>
    <w:rsid w:val="00C0122F"/>
    <w:rsid w:val="00C07389"/>
    <w:rsid w:val="00C12F27"/>
    <w:rsid w:val="00C21392"/>
    <w:rsid w:val="00C23FE2"/>
    <w:rsid w:val="00C560C3"/>
    <w:rsid w:val="00C57EFB"/>
    <w:rsid w:val="00C71AD3"/>
    <w:rsid w:val="00C9780A"/>
    <w:rsid w:val="00CA1148"/>
    <w:rsid w:val="00CA45E9"/>
    <w:rsid w:val="00CC6E2E"/>
    <w:rsid w:val="00CD74AC"/>
    <w:rsid w:val="00CE76D8"/>
    <w:rsid w:val="00D11272"/>
    <w:rsid w:val="00D62F3F"/>
    <w:rsid w:val="00DA6044"/>
    <w:rsid w:val="00DA7CB0"/>
    <w:rsid w:val="00DB229D"/>
    <w:rsid w:val="00DD7B19"/>
    <w:rsid w:val="00DE3CF0"/>
    <w:rsid w:val="00DF1AFA"/>
    <w:rsid w:val="00DF2A63"/>
    <w:rsid w:val="00DF6BF2"/>
    <w:rsid w:val="00E12624"/>
    <w:rsid w:val="00E1271D"/>
    <w:rsid w:val="00E24371"/>
    <w:rsid w:val="00E64768"/>
    <w:rsid w:val="00E6600C"/>
    <w:rsid w:val="00E807B3"/>
    <w:rsid w:val="00E9014E"/>
    <w:rsid w:val="00E95BFB"/>
    <w:rsid w:val="00E97EFE"/>
    <w:rsid w:val="00EA03DF"/>
    <w:rsid w:val="00EC284B"/>
    <w:rsid w:val="00EC4F9B"/>
    <w:rsid w:val="00EE0B2B"/>
    <w:rsid w:val="00F17914"/>
    <w:rsid w:val="00F24205"/>
    <w:rsid w:val="00F43150"/>
    <w:rsid w:val="00F5573E"/>
    <w:rsid w:val="00F56D22"/>
    <w:rsid w:val="00F576ED"/>
    <w:rsid w:val="00F745BA"/>
    <w:rsid w:val="00F75191"/>
    <w:rsid w:val="00F95CBD"/>
    <w:rsid w:val="00F97547"/>
    <w:rsid w:val="00FA0FEF"/>
    <w:rsid w:val="00FA189A"/>
    <w:rsid w:val="00FA5BE3"/>
    <w:rsid w:val="00FB4BAB"/>
    <w:rsid w:val="00F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86BF2635-DBF1-471A-AF59-F2110F2E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8Num1z0">
    <w:name w:val="WW8Num1z0"/>
    <w:rPr>
      <w:rFonts w:ascii="StarSymbol" w:hAnsi="StarSymbol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rzypisudolnego">
    <w:name w:val="footnote text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33B6"/>
    <w:rPr>
      <w:rFonts w:ascii="Segoe UI" w:hAnsi="Segoe UI" w:cs="Segoe UI"/>
      <w:sz w:val="18"/>
      <w:szCs w:val="18"/>
      <w:lang/>
    </w:rPr>
  </w:style>
  <w:style w:type="paragraph" w:styleId="Nagwek">
    <w:name w:val="header"/>
    <w:basedOn w:val="Normalny"/>
    <w:link w:val="NagwekZnak"/>
    <w:uiPriority w:val="99"/>
    <w:unhideWhenUsed/>
    <w:rsid w:val="00592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92166"/>
    <w:rPr>
      <w:lang/>
    </w:rPr>
  </w:style>
  <w:style w:type="paragraph" w:styleId="Stopka">
    <w:name w:val="footer"/>
    <w:basedOn w:val="Normalny"/>
    <w:link w:val="StopkaZnak"/>
    <w:uiPriority w:val="99"/>
    <w:unhideWhenUsed/>
    <w:rsid w:val="005921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92166"/>
    <w:rPr>
      <w:lang/>
    </w:rPr>
  </w:style>
  <w:style w:type="paragraph" w:styleId="Akapitzlist">
    <w:name w:val="List Paragraph"/>
    <w:basedOn w:val="Normalny"/>
    <w:uiPriority w:val="34"/>
    <w:qFormat/>
    <w:rsid w:val="00592166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Pokrzywnica, dn</vt:lpstr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Pokrzywnica, dn</dc:title>
  <dc:subject/>
  <dc:creator>XXXXX</dc:creator>
  <cp:keywords/>
  <cp:lastModifiedBy>Damian Rębała</cp:lastModifiedBy>
  <cp:revision>2</cp:revision>
  <cp:lastPrinted>2018-09-11T08:26:00Z</cp:lastPrinted>
  <dcterms:created xsi:type="dcterms:W3CDTF">2019-02-19T12:08:00Z</dcterms:created>
  <dcterms:modified xsi:type="dcterms:W3CDTF">2019-02-19T12:08:00Z</dcterms:modified>
</cp:coreProperties>
</file>